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1E31" w:rsidRDefault="00601E31" w:rsidP="00601E31">
      <w:pPr>
        <w:jc w:val="center"/>
        <w:rPr>
          <w:rFonts w:cs="Times New Roman"/>
          <w:lang w:val="en-US"/>
        </w:rPr>
      </w:pPr>
      <w:r>
        <w:rPr>
          <w:rFonts w:cs="Times New Roman"/>
        </w:rPr>
        <w:t>РЕГИСТЪР НА ДЕЙНОСТИТЕ ПО ОБРАБОТВАНЕ НА ЛИЧНИ ДАННИ</w:t>
      </w:r>
    </w:p>
    <w:p w:rsidR="00601E31" w:rsidRDefault="00601E31" w:rsidP="00601E31">
      <w:pPr>
        <w:jc w:val="center"/>
        <w:rPr>
          <w:rFonts w:cs="Times New Roman"/>
          <w:lang w:val="en-US"/>
        </w:rPr>
      </w:pPr>
      <w:r>
        <w:rPr>
          <w:rFonts w:cs="Times New Roman"/>
          <w:lang w:val="en-US"/>
        </w:rPr>
        <w:t>(DATA INVENTORY AND MAPPING)</w:t>
      </w:r>
    </w:p>
    <w:p w:rsidR="006A3621" w:rsidRPr="00006649" w:rsidRDefault="00F74F58" w:rsidP="006A3621">
      <w:pPr>
        <w:jc w:val="center"/>
        <w:rPr>
          <w:rFonts w:cs="Times New Roman"/>
          <w:b/>
          <w:bCs/>
        </w:rPr>
      </w:pPr>
      <w:r w:rsidRPr="00006649">
        <w:rPr>
          <w:rFonts w:cs="Times New Roman"/>
          <w:b/>
          <w:bCs/>
        </w:rPr>
        <w:t xml:space="preserve"> </w:t>
      </w:r>
    </w:p>
    <w:p w:rsidR="00F74F58" w:rsidRPr="00006649" w:rsidRDefault="00F74F58" w:rsidP="006A3621">
      <w:pPr>
        <w:jc w:val="both"/>
        <w:rPr>
          <w:rFonts w:cs="Times New Roman"/>
        </w:rPr>
      </w:pPr>
    </w:p>
    <w:p w:rsidR="00F74F58" w:rsidRPr="00006649" w:rsidRDefault="006810F1" w:rsidP="00601E31">
      <w:pPr>
        <w:pStyle w:val="a6"/>
        <w:jc w:val="both"/>
        <w:rPr>
          <w:rFonts w:cs="Times New Roman"/>
        </w:rPr>
      </w:pPr>
      <w:r>
        <w:rPr>
          <w:rFonts w:eastAsia="Calibri" w:cs="Times New Roman"/>
          <w:b/>
          <w:kern w:val="0"/>
          <w:lang w:eastAsia="en-US" w:bidi="ar-SA"/>
        </w:rPr>
        <w:t xml:space="preserve">МЕР 2005 ООД </w:t>
      </w:r>
      <w:r w:rsidR="00487175" w:rsidRPr="00B83297">
        <w:rPr>
          <w:rFonts w:eastAsia="Calibri" w:cs="Times New Roman"/>
          <w:b/>
          <w:kern w:val="0"/>
          <w:lang w:eastAsia="en-US" w:bidi="ar-SA"/>
        </w:rPr>
        <w:t xml:space="preserve">, ЕИК </w:t>
      </w:r>
      <w:r>
        <w:rPr>
          <w:rFonts w:eastAsia="Calibri" w:cs="Times New Roman"/>
          <w:b/>
          <w:kern w:val="0"/>
          <w:lang w:eastAsia="en-US" w:bidi="ar-SA"/>
        </w:rPr>
        <w:t>131031297</w:t>
      </w:r>
      <w:r w:rsidR="00487175">
        <w:rPr>
          <w:rFonts w:eastAsia="Calibri" w:cs="Times New Roman"/>
          <w:b/>
          <w:kern w:val="0"/>
          <w:lang w:val="en-GB" w:eastAsia="en-US" w:bidi="ar-SA"/>
        </w:rPr>
        <w:t xml:space="preserve"> </w:t>
      </w:r>
      <w:r w:rsidR="00E27DFB" w:rsidRPr="00006649">
        <w:rPr>
          <w:rFonts w:cs="Times New Roman"/>
        </w:rPr>
        <w:t xml:space="preserve">/наричано по-долу накратко „Дружеството“/ </w:t>
      </w:r>
      <w:r w:rsidR="00F74F58" w:rsidRPr="00006649">
        <w:rPr>
          <w:rFonts w:cs="Times New Roman"/>
        </w:rPr>
        <w:t>е администратор на лични данни</w:t>
      </w:r>
      <w:r w:rsidR="00E27DFB" w:rsidRPr="00006649">
        <w:rPr>
          <w:rFonts w:cs="Times New Roman"/>
          <w:lang w:val="en-US"/>
        </w:rPr>
        <w:t xml:space="preserve"> </w:t>
      </w:r>
      <w:r w:rsidR="00C56A4C" w:rsidRPr="00006649">
        <w:rPr>
          <w:rFonts w:cs="Times New Roman"/>
        </w:rPr>
        <w:t xml:space="preserve">по смисъла на </w:t>
      </w:r>
      <w:r w:rsidR="00E27DFB" w:rsidRPr="00006649">
        <w:rPr>
          <w:rFonts w:eastAsia="Times New Roman" w:cs="Times New Roman"/>
          <w:kern w:val="0"/>
          <w:lang w:eastAsia="ar-SA" w:bidi="ar-SA"/>
        </w:rPr>
        <w:t xml:space="preserve">Закона за защита на личните данни и </w:t>
      </w:r>
      <w:r w:rsidR="00C56A4C" w:rsidRPr="00006649">
        <w:rPr>
          <w:rFonts w:eastAsia="Times New Roman" w:cs="Times New Roman"/>
          <w:kern w:val="0"/>
          <w:lang w:eastAsia="ar-SA" w:bidi="ar-SA"/>
        </w:rPr>
        <w:t>обработва същите в съответствие с този закон</w:t>
      </w:r>
      <w:r w:rsidR="00DA4144" w:rsidRPr="00006649">
        <w:rPr>
          <w:rFonts w:eastAsia="Times New Roman" w:cs="Times New Roman"/>
          <w:kern w:val="0"/>
          <w:lang w:eastAsia="ar-SA" w:bidi="ar-SA"/>
        </w:rPr>
        <w:t>, Закона за електронните съобщения /ЗЕС/</w:t>
      </w:r>
      <w:r w:rsidR="00C56A4C" w:rsidRPr="00006649">
        <w:rPr>
          <w:rFonts w:eastAsia="Times New Roman" w:cs="Times New Roman"/>
          <w:kern w:val="0"/>
          <w:lang w:eastAsia="ar-SA" w:bidi="ar-SA"/>
        </w:rPr>
        <w:t xml:space="preserve"> и </w:t>
      </w:r>
      <w:r w:rsidR="00E27DFB" w:rsidRPr="00006649">
        <w:rPr>
          <w:rFonts w:eastAsia="Times New Roman" w:cs="Times New Roman"/>
          <w:kern w:val="0"/>
          <w:lang w:eastAsia="ar-SA" w:bidi="ar-SA"/>
        </w:rPr>
        <w:t>РЕГЛАМЕНТ (ЕС)  2016/679 НА ЕВРОПЕЙСКИЯ ПАРЛАМЕНТ И НА СЪВЕТА от 27 април 2016 година (Общ регламент относно защитата на данните), наричан накратко „Регламента“.</w:t>
      </w:r>
    </w:p>
    <w:p w:rsidR="00F74F58" w:rsidRPr="00006649" w:rsidRDefault="00F74F58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ab/>
      </w:r>
    </w:p>
    <w:p w:rsidR="00F74F58" w:rsidRPr="00006649" w:rsidRDefault="00F74F58" w:rsidP="006A3621">
      <w:pPr>
        <w:jc w:val="both"/>
        <w:rPr>
          <w:rFonts w:cs="Times New Roman"/>
        </w:rPr>
      </w:pPr>
    </w:p>
    <w:p w:rsidR="00487175" w:rsidRPr="00B83297" w:rsidRDefault="006810F1" w:rsidP="00487175">
      <w:pPr>
        <w:spacing w:after="200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МЕР 2005 ООД </w:t>
      </w:r>
      <w:r w:rsidR="00487175" w:rsidRPr="00B83297">
        <w:rPr>
          <w:rFonts w:eastAsia="Calibri"/>
          <w:b/>
          <w:lang w:eastAsia="en-US"/>
        </w:rPr>
        <w:t xml:space="preserve">, ЕИК </w:t>
      </w:r>
      <w:r>
        <w:rPr>
          <w:rFonts w:eastAsia="Calibri"/>
          <w:b/>
          <w:lang w:eastAsia="en-US"/>
        </w:rPr>
        <w:t>131031297</w:t>
      </w:r>
      <w:r w:rsidR="00487175" w:rsidRPr="00B83297">
        <w:rPr>
          <w:rFonts w:eastAsia="Calibri"/>
          <w:b/>
          <w:lang w:eastAsia="en-US"/>
        </w:rPr>
        <w:t xml:space="preserve"> </w:t>
      </w:r>
      <w:r w:rsidR="00487175" w:rsidRPr="00B83297">
        <w:rPr>
          <w:rFonts w:eastAsia="Calibri"/>
          <w:lang w:eastAsia="en-US"/>
        </w:rPr>
        <w:t>е с</w:t>
      </w:r>
      <w:r w:rsidR="00487175" w:rsidRPr="00B83297">
        <w:rPr>
          <w:rFonts w:eastAsia="Calibri"/>
          <w:b/>
          <w:lang w:eastAsia="en-US"/>
        </w:rPr>
        <w:t xml:space="preserve"> </w:t>
      </w:r>
      <w:r w:rsidR="00487175" w:rsidRPr="00B83297">
        <w:rPr>
          <w:rFonts w:eastAsia="Calibri"/>
          <w:lang w:eastAsia="en-US"/>
        </w:rPr>
        <w:t xml:space="preserve">адрес на управление: </w:t>
      </w:r>
      <w:r w:rsidR="00487175" w:rsidRPr="00B83297">
        <w:t>гр. София 1</w:t>
      </w:r>
      <w:r w:rsidR="00560E72">
        <w:t>6</w:t>
      </w:r>
      <w:r w:rsidR="00487175" w:rsidRPr="00B83297">
        <w:t>0</w:t>
      </w:r>
      <w:r w:rsidR="00560E72">
        <w:t>6</w:t>
      </w:r>
      <w:r w:rsidR="00487175" w:rsidRPr="00B83297">
        <w:br/>
        <w:t xml:space="preserve">район р-н </w:t>
      </w:r>
      <w:r w:rsidR="00560E72">
        <w:t>Красно село</w:t>
      </w:r>
      <w:r w:rsidR="00487175" w:rsidRPr="00B83297">
        <w:t xml:space="preserve">, ул. </w:t>
      </w:r>
      <w:r w:rsidR="00560E72">
        <w:t xml:space="preserve">20-ти АПРИЛ </w:t>
      </w:r>
      <w:r w:rsidR="00560E72">
        <w:rPr>
          <w:rFonts w:cs="Times New Roman"/>
        </w:rPr>
        <w:t>№6</w:t>
      </w:r>
      <w:r w:rsidR="00487175" w:rsidRPr="00B83297">
        <w:rPr>
          <w:rFonts w:eastAsia="Calibri"/>
          <w:lang w:eastAsia="en-US"/>
        </w:rPr>
        <w:t>.</w:t>
      </w:r>
      <w:r w:rsidR="00487175" w:rsidRPr="00B83297">
        <w:t xml:space="preserve"> </w:t>
      </w:r>
    </w:p>
    <w:p w:rsidR="00601E31" w:rsidRPr="00DF0A12" w:rsidRDefault="00C56A4C" w:rsidP="00601E31">
      <w:pPr>
        <w:jc w:val="both"/>
        <w:rPr>
          <w:rFonts w:cs="Times New Roman"/>
          <w:b/>
          <w:bCs/>
          <w:i/>
          <w:iCs/>
          <w:u w:val="single"/>
        </w:rPr>
      </w:pPr>
      <w:r w:rsidRPr="00006649">
        <w:rPr>
          <w:rFonts w:cs="Times New Roman"/>
          <w:b/>
          <w:bCs/>
          <w:i/>
          <w:iCs/>
          <w:u w:val="single"/>
        </w:rPr>
        <w:t>1.</w:t>
      </w:r>
      <w:r w:rsidR="00F74F58" w:rsidRPr="00006649">
        <w:rPr>
          <w:rFonts w:cs="Times New Roman"/>
          <w:b/>
          <w:bCs/>
          <w:i/>
          <w:iCs/>
          <w:u w:val="single"/>
        </w:rPr>
        <w:t>Как</w:t>
      </w:r>
      <w:r w:rsidR="006A3621" w:rsidRPr="00006649">
        <w:rPr>
          <w:rFonts w:cs="Times New Roman"/>
          <w:b/>
          <w:bCs/>
          <w:i/>
          <w:iCs/>
          <w:u w:val="single"/>
        </w:rPr>
        <w:t xml:space="preserve"> и какви данни събира Дружеството</w:t>
      </w:r>
      <w:r w:rsidR="00601E31">
        <w:rPr>
          <w:rFonts w:cs="Times New Roman"/>
          <w:b/>
          <w:bCs/>
          <w:i/>
          <w:iCs/>
          <w:u w:val="single"/>
        </w:rPr>
        <w:t>. Категории субекти на данните</w:t>
      </w:r>
    </w:p>
    <w:p w:rsidR="00F74F58" w:rsidRPr="00601E31" w:rsidRDefault="00F74F58" w:rsidP="006A3621">
      <w:pPr>
        <w:jc w:val="both"/>
        <w:rPr>
          <w:rFonts w:cs="Times New Roman"/>
          <w:b/>
          <w:bCs/>
          <w:i/>
          <w:iCs/>
          <w:u w:val="single"/>
        </w:rPr>
      </w:pPr>
    </w:p>
    <w:p w:rsidR="006A3621" w:rsidRPr="00006649" w:rsidRDefault="006A3621" w:rsidP="006A3621">
      <w:pPr>
        <w:jc w:val="both"/>
        <w:rPr>
          <w:rFonts w:cs="Times New Roman"/>
          <w:b/>
          <w:bCs/>
          <w:i/>
          <w:iCs/>
        </w:rPr>
      </w:pPr>
    </w:p>
    <w:p w:rsidR="00F74F58" w:rsidRPr="00006649" w:rsidRDefault="00C56A4C" w:rsidP="006A3621">
      <w:pPr>
        <w:jc w:val="both"/>
        <w:rPr>
          <w:rFonts w:cs="Times New Roman"/>
        </w:rPr>
      </w:pPr>
      <w:r w:rsidRPr="00006649">
        <w:rPr>
          <w:rFonts w:eastAsia="Calibri" w:cs="Times New Roman"/>
          <w:b/>
          <w:kern w:val="0"/>
          <w:lang w:eastAsia="en-US" w:bidi="ar-SA"/>
        </w:rPr>
        <w:t xml:space="preserve">Дружеството </w:t>
      </w:r>
      <w:r w:rsidR="006A3621" w:rsidRPr="00006649">
        <w:rPr>
          <w:rFonts w:eastAsia="Calibri" w:cs="Times New Roman"/>
          <w:b/>
          <w:kern w:val="0"/>
          <w:lang w:eastAsia="en-US" w:bidi="ar-SA"/>
        </w:rPr>
        <w:t xml:space="preserve">събира лични данни , които са необходими за изпълнение на </w:t>
      </w:r>
      <w:r w:rsidR="008E2C1D" w:rsidRPr="00006649">
        <w:rPr>
          <w:rFonts w:eastAsia="Calibri" w:cs="Times New Roman"/>
          <w:b/>
          <w:kern w:val="0"/>
          <w:lang w:eastAsia="en-US" w:bidi="ar-SA"/>
        </w:rPr>
        <w:t xml:space="preserve"> </w:t>
      </w:r>
      <w:r w:rsidR="006A3621" w:rsidRPr="00006649">
        <w:rPr>
          <w:rFonts w:eastAsia="Calibri" w:cs="Times New Roman"/>
          <w:b/>
          <w:kern w:val="0"/>
          <w:lang w:eastAsia="en-US" w:bidi="ar-SA"/>
        </w:rPr>
        <w:t xml:space="preserve">дейността му. </w:t>
      </w:r>
      <w:r w:rsidR="00F74F58" w:rsidRPr="00006649">
        <w:rPr>
          <w:rFonts w:cs="Times New Roman"/>
        </w:rPr>
        <w:t>Личните данни се събират лично от субектите на данните.</w:t>
      </w:r>
    </w:p>
    <w:p w:rsidR="006A3621" w:rsidRPr="00006649" w:rsidRDefault="006A3621" w:rsidP="006A3621">
      <w:pPr>
        <w:jc w:val="both"/>
        <w:rPr>
          <w:rFonts w:cs="Times New Roman"/>
        </w:rPr>
      </w:pPr>
    </w:p>
    <w:p w:rsidR="00F74F58" w:rsidRPr="00006649" w:rsidRDefault="00F74F58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>Лични данни, събира</w:t>
      </w:r>
      <w:r w:rsidR="00601E31">
        <w:rPr>
          <w:rFonts w:cs="Times New Roman"/>
        </w:rPr>
        <w:t>ни</w:t>
      </w:r>
      <w:r w:rsidRPr="00006649">
        <w:rPr>
          <w:rFonts w:cs="Times New Roman"/>
        </w:rPr>
        <w:t xml:space="preserve"> </w:t>
      </w:r>
      <w:r w:rsidR="00923FAB" w:rsidRPr="00006649">
        <w:rPr>
          <w:rFonts w:cs="Times New Roman"/>
        </w:rPr>
        <w:t xml:space="preserve">от служителите са </w:t>
      </w:r>
      <w:r w:rsidRPr="00006649">
        <w:rPr>
          <w:rFonts w:cs="Times New Roman"/>
        </w:rPr>
        <w:t xml:space="preserve">: </w:t>
      </w:r>
    </w:p>
    <w:p w:rsidR="008E2C1D" w:rsidRPr="00F958EC" w:rsidRDefault="00F74F58" w:rsidP="008E2C1D">
      <w:pPr>
        <w:numPr>
          <w:ilvl w:val="0"/>
          <w:numId w:val="6"/>
        </w:numPr>
        <w:jc w:val="both"/>
        <w:rPr>
          <w:rFonts w:cs="Times New Roman"/>
        </w:rPr>
      </w:pPr>
      <w:r w:rsidRPr="00F958EC">
        <w:rPr>
          <w:rFonts w:cs="Times New Roman"/>
        </w:rPr>
        <w:t xml:space="preserve">Обикновени лични данни : имена, ЕГН, номер </w:t>
      </w:r>
      <w:r w:rsidR="00C56A4C" w:rsidRPr="00F958EC">
        <w:rPr>
          <w:rFonts w:cs="Times New Roman"/>
        </w:rPr>
        <w:t xml:space="preserve">и дата на издава на </w:t>
      </w:r>
      <w:r w:rsidRPr="00F958EC">
        <w:rPr>
          <w:rFonts w:cs="Times New Roman"/>
        </w:rPr>
        <w:t>лична карта, адрес</w:t>
      </w:r>
      <w:r w:rsidRPr="00487175">
        <w:rPr>
          <w:rFonts w:cs="Times New Roman"/>
        </w:rPr>
        <w:t xml:space="preserve">, телефон, </w:t>
      </w:r>
      <w:r w:rsidRPr="00487175">
        <w:rPr>
          <w:rFonts w:cs="Times New Roman"/>
          <w:lang w:val="en-US"/>
        </w:rPr>
        <w:t>e-mail</w:t>
      </w:r>
      <w:r w:rsidR="00F958EC" w:rsidRPr="00F958EC">
        <w:rPr>
          <w:rFonts w:cs="Times New Roman"/>
          <w:lang w:val="en-US"/>
        </w:rPr>
        <w:t xml:space="preserve"> </w:t>
      </w:r>
      <w:r w:rsidR="00F958EC" w:rsidRPr="00F958EC">
        <w:rPr>
          <w:rFonts w:cs="Times New Roman"/>
        </w:rPr>
        <w:t xml:space="preserve">и </w:t>
      </w:r>
      <w:r w:rsidR="008E2C1D" w:rsidRPr="00F958EC">
        <w:rPr>
          <w:rFonts w:cs="Times New Roman"/>
        </w:rPr>
        <w:t>данни от диплома за завършено образование;</w:t>
      </w:r>
    </w:p>
    <w:p w:rsidR="00F74F58" w:rsidRPr="00006649" w:rsidRDefault="00F74F58" w:rsidP="00C56A4C">
      <w:pPr>
        <w:numPr>
          <w:ilvl w:val="0"/>
          <w:numId w:val="6"/>
        </w:numPr>
        <w:jc w:val="both"/>
        <w:rPr>
          <w:rFonts w:cs="Times New Roman"/>
        </w:rPr>
      </w:pPr>
      <w:r w:rsidRPr="00006649">
        <w:rPr>
          <w:rFonts w:cs="Times New Roman"/>
        </w:rPr>
        <w:t>Специални лични данни</w:t>
      </w:r>
      <w:r w:rsidR="006A3621" w:rsidRPr="00006649">
        <w:rPr>
          <w:rFonts w:cs="Times New Roman"/>
        </w:rPr>
        <w:t xml:space="preserve"> </w:t>
      </w:r>
      <w:r w:rsidR="008E2C1D" w:rsidRPr="00006649">
        <w:rPr>
          <w:rFonts w:cs="Times New Roman"/>
        </w:rPr>
        <w:t>на служители</w:t>
      </w:r>
      <w:r w:rsidRPr="00006649">
        <w:rPr>
          <w:rFonts w:cs="Times New Roman"/>
        </w:rPr>
        <w:t>: здравен статус</w:t>
      </w:r>
      <w:r w:rsidR="00E4336C">
        <w:rPr>
          <w:rFonts w:cs="Times New Roman"/>
        </w:rPr>
        <w:t xml:space="preserve"> </w:t>
      </w:r>
      <w:r w:rsidRPr="00006649">
        <w:rPr>
          <w:rFonts w:cs="Times New Roman"/>
        </w:rPr>
        <w:t>(Болничен лист и заключение на Служба по трудова медицина)</w:t>
      </w:r>
      <w:r w:rsidR="008E2C1D" w:rsidRPr="00006649">
        <w:rPr>
          <w:rFonts w:cs="Times New Roman"/>
        </w:rPr>
        <w:t>.</w:t>
      </w:r>
    </w:p>
    <w:p w:rsidR="00923FAB" w:rsidRPr="00006649" w:rsidRDefault="00923FAB" w:rsidP="00923FAB">
      <w:pPr>
        <w:ind w:left="1080"/>
        <w:jc w:val="both"/>
        <w:rPr>
          <w:rFonts w:cs="Times New Roman"/>
        </w:rPr>
      </w:pPr>
    </w:p>
    <w:p w:rsidR="00923FAB" w:rsidRPr="00006649" w:rsidRDefault="00923FAB" w:rsidP="00923FAB">
      <w:pPr>
        <w:widowControl/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Данните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потребителите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които се събират за осъществяване на електронни съобщителни </w:t>
      </w:r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услуги </w:t>
      </w: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включват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:</w:t>
      </w:r>
    </w:p>
    <w:p w:rsidR="00923FAB" w:rsidRPr="00006649" w:rsidRDefault="00923FAB" w:rsidP="00923FAB">
      <w:pPr>
        <w:widowControl/>
        <w:suppressAutoHyphens w:val="0"/>
        <w:ind w:left="108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1. </w:t>
      </w:r>
      <w:proofErr w:type="spellStart"/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трафични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данни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-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данни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необходими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предоставяне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електронни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съобщителни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услуги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:</w:t>
      </w:r>
    </w:p>
    <w:p w:rsidR="00923FAB" w:rsidRPr="00006649" w:rsidRDefault="00923FAB" w:rsidP="00923FAB">
      <w:pPr>
        <w:widowControl/>
        <w:suppressAutoHyphens w:val="0"/>
        <w:ind w:left="108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2. </w:t>
      </w:r>
      <w:proofErr w:type="spellStart"/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данни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необходими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изготвяне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абонатните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сметки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както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доказване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тяхната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достоверност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включващи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следните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данни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:</w:t>
      </w:r>
    </w:p>
    <w:p w:rsidR="00923FAB" w:rsidRPr="00487175" w:rsidRDefault="00923FAB" w:rsidP="00923FAB">
      <w:pPr>
        <w:widowControl/>
        <w:numPr>
          <w:ilvl w:val="0"/>
          <w:numId w:val="6"/>
        </w:numPr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а) </w:t>
      </w:r>
      <w:proofErr w:type="spellStart"/>
      <w:proofErr w:type="gram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данни</w:t>
      </w:r>
      <w:proofErr w:type="spellEnd"/>
      <w:proofErr w:type="gram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абоната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: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физически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лица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-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трите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имена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единен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граждански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номер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адрес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, а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чуждестранни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лица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-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личен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487175">
        <w:rPr>
          <w:rFonts w:eastAsia="Times New Roman" w:cs="Times New Roman"/>
          <w:color w:val="000000"/>
          <w:kern w:val="0"/>
          <w:lang w:eastAsia="bg-BG" w:bidi="ar-SA"/>
        </w:rPr>
        <w:t>номер</w:t>
      </w:r>
      <w:proofErr w:type="spellEnd"/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и адрес</w:t>
      </w:r>
      <w:r w:rsidRPr="00487175">
        <w:rPr>
          <w:rFonts w:eastAsia="Times New Roman" w:cs="Times New Roman"/>
          <w:color w:val="000000"/>
          <w:kern w:val="0"/>
          <w:lang w:eastAsia="bg-BG" w:bidi="ar-SA"/>
        </w:rPr>
        <w:t>;</w:t>
      </w:r>
      <w:r w:rsidR="00F958EC"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 телефонен номер и имейл адрес</w:t>
      </w:r>
      <w:r w:rsidR="003A52F6" w:rsidRPr="00487175">
        <w:rPr>
          <w:rFonts w:eastAsia="Times New Roman" w:cs="Times New Roman"/>
          <w:color w:val="000000"/>
          <w:kern w:val="0"/>
          <w:lang w:eastAsia="bg-BG" w:bidi="ar-SA"/>
        </w:rPr>
        <w:t>-ако абоната е предоставил такива</w:t>
      </w:r>
      <w:r w:rsidR="00F958EC" w:rsidRPr="00487175">
        <w:rPr>
          <w:rFonts w:eastAsia="Times New Roman" w:cs="Times New Roman"/>
          <w:color w:val="000000"/>
          <w:kern w:val="0"/>
          <w:lang w:eastAsia="bg-BG" w:bidi="ar-SA"/>
        </w:rPr>
        <w:t>.</w:t>
      </w:r>
      <w:r w:rsidRPr="00487175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</w:p>
    <w:p w:rsidR="00923FAB" w:rsidRPr="00006649" w:rsidRDefault="00923FAB" w:rsidP="00923FAB">
      <w:pPr>
        <w:widowControl/>
        <w:numPr>
          <w:ilvl w:val="0"/>
          <w:numId w:val="6"/>
        </w:numPr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б)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вид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използваните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електронни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съобщителни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услуги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923FAB" w:rsidRPr="00006649" w:rsidRDefault="008E2C1D" w:rsidP="00923FAB">
      <w:pPr>
        <w:widowControl/>
        <w:numPr>
          <w:ilvl w:val="0"/>
          <w:numId w:val="6"/>
        </w:numPr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>в</w:t>
      </w:r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)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стойност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ползваните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услуги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съответния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период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923FAB" w:rsidRPr="00006649" w:rsidRDefault="008E2C1D" w:rsidP="00923FAB">
      <w:pPr>
        <w:widowControl/>
        <w:numPr>
          <w:ilvl w:val="0"/>
          <w:numId w:val="6"/>
        </w:numPr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>г</w:t>
      </w:r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)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информация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свързана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с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избрания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от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абоната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начин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плащане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извършените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дължимите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плащания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923FAB" w:rsidRPr="00006649" w:rsidRDefault="008E2C1D" w:rsidP="00923FAB">
      <w:pPr>
        <w:widowControl/>
        <w:numPr>
          <w:ilvl w:val="0"/>
          <w:numId w:val="6"/>
        </w:numPr>
        <w:suppressAutoHyphens w:val="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>д</w:t>
      </w:r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)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информация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промени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в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ползването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услугата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-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ограничение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ползване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отпадане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ограничение</w:t>
      </w:r>
      <w:proofErr w:type="spellEnd"/>
      <w:r w:rsidR="00923FAB"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F74F58" w:rsidRPr="00006649" w:rsidRDefault="00F74F58" w:rsidP="006A3621">
      <w:pPr>
        <w:jc w:val="both"/>
        <w:rPr>
          <w:rFonts w:cs="Times New Roman"/>
        </w:rPr>
      </w:pPr>
    </w:p>
    <w:p w:rsidR="008E2C1D" w:rsidRPr="00006649" w:rsidRDefault="008E2C1D" w:rsidP="006A3621">
      <w:pPr>
        <w:jc w:val="both"/>
        <w:rPr>
          <w:rFonts w:cs="Times New Roman"/>
        </w:rPr>
      </w:pPr>
    </w:p>
    <w:p w:rsidR="00F74F58" w:rsidRPr="00006649" w:rsidRDefault="00C56A4C" w:rsidP="006A3621">
      <w:pPr>
        <w:jc w:val="both"/>
        <w:rPr>
          <w:rFonts w:cs="Times New Roman"/>
          <w:u w:val="single"/>
        </w:rPr>
      </w:pPr>
      <w:r w:rsidRPr="00006649">
        <w:rPr>
          <w:rFonts w:cs="Times New Roman"/>
          <w:b/>
          <w:bCs/>
          <w:i/>
          <w:iCs/>
          <w:u w:val="single"/>
        </w:rPr>
        <w:t>2. Ц</w:t>
      </w:r>
      <w:r w:rsidR="00F74F58" w:rsidRPr="00006649">
        <w:rPr>
          <w:rFonts w:cs="Times New Roman"/>
          <w:b/>
          <w:bCs/>
          <w:i/>
          <w:iCs/>
          <w:u w:val="single"/>
        </w:rPr>
        <w:t xml:space="preserve">ел </w:t>
      </w:r>
      <w:r w:rsidRPr="00006649">
        <w:rPr>
          <w:rFonts w:cs="Times New Roman"/>
          <w:b/>
          <w:bCs/>
          <w:i/>
          <w:iCs/>
          <w:u w:val="single"/>
        </w:rPr>
        <w:t xml:space="preserve">на </w:t>
      </w:r>
      <w:r w:rsidR="00F74F58" w:rsidRPr="00006649">
        <w:rPr>
          <w:rFonts w:cs="Times New Roman"/>
          <w:b/>
          <w:bCs/>
          <w:i/>
          <w:iCs/>
          <w:u w:val="single"/>
        </w:rPr>
        <w:t>обработва</w:t>
      </w:r>
      <w:r w:rsidRPr="00006649">
        <w:rPr>
          <w:rFonts w:cs="Times New Roman"/>
          <w:b/>
          <w:bCs/>
          <w:i/>
          <w:iCs/>
          <w:u w:val="single"/>
        </w:rPr>
        <w:t xml:space="preserve">нето на </w:t>
      </w:r>
      <w:r w:rsidR="00F74F58" w:rsidRPr="00006649">
        <w:rPr>
          <w:rFonts w:cs="Times New Roman"/>
          <w:b/>
          <w:bCs/>
          <w:i/>
          <w:iCs/>
          <w:u w:val="single"/>
        </w:rPr>
        <w:t xml:space="preserve"> личните данни</w:t>
      </w:r>
    </w:p>
    <w:p w:rsidR="00DF0A12" w:rsidRPr="00006649" w:rsidRDefault="00DF0A12" w:rsidP="006A3621">
      <w:pPr>
        <w:jc w:val="both"/>
        <w:rPr>
          <w:rFonts w:cs="Times New Roman"/>
        </w:rPr>
      </w:pPr>
    </w:p>
    <w:p w:rsidR="00F74F58" w:rsidRPr="00006649" w:rsidRDefault="00F74F58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 xml:space="preserve">Личните данни се обработват за цели, </w:t>
      </w:r>
      <w:r w:rsidR="006A3621" w:rsidRPr="00006649">
        <w:rPr>
          <w:rFonts w:cs="Times New Roman"/>
        </w:rPr>
        <w:t>както следва</w:t>
      </w:r>
      <w:r w:rsidRPr="00006649">
        <w:rPr>
          <w:rFonts w:cs="Times New Roman"/>
        </w:rPr>
        <w:t>:</w:t>
      </w:r>
    </w:p>
    <w:p w:rsidR="00722863" w:rsidRPr="00006649" w:rsidRDefault="00722863" w:rsidP="00476C56">
      <w:pPr>
        <w:autoSpaceDE w:val="0"/>
        <w:autoSpaceDN w:val="0"/>
        <w:adjustRightInd w:val="0"/>
        <w:jc w:val="both"/>
        <w:rPr>
          <w:rFonts w:cs="Times New Roman"/>
        </w:rPr>
      </w:pPr>
    </w:p>
    <w:p w:rsidR="00476C56" w:rsidRPr="00006649" w:rsidRDefault="00476C56" w:rsidP="00476C56">
      <w:pPr>
        <w:autoSpaceDE w:val="0"/>
        <w:autoSpaceDN w:val="0"/>
        <w:adjustRightInd w:val="0"/>
        <w:jc w:val="both"/>
        <w:rPr>
          <w:rFonts w:cs="Times New Roman"/>
        </w:rPr>
      </w:pPr>
    </w:p>
    <w:p w:rsidR="00722863" w:rsidRPr="00006649" w:rsidRDefault="00722863" w:rsidP="0072286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</w:rPr>
      </w:pPr>
      <w:r w:rsidRPr="00006649">
        <w:rPr>
          <w:rFonts w:cs="Times New Roman"/>
        </w:rPr>
        <w:t xml:space="preserve">За сключване </w:t>
      </w:r>
      <w:r w:rsidR="00923FAB" w:rsidRPr="00006649">
        <w:rPr>
          <w:rFonts w:cs="Times New Roman"/>
        </w:rPr>
        <w:t xml:space="preserve">и изпълнение на </w:t>
      </w:r>
      <w:r w:rsidRPr="00006649">
        <w:rPr>
          <w:rFonts w:cs="Times New Roman"/>
        </w:rPr>
        <w:t>договори за предоставяне на електронни съобщителни услуги;</w:t>
      </w:r>
    </w:p>
    <w:p w:rsidR="00923FAB" w:rsidRPr="00006649" w:rsidRDefault="00923FAB" w:rsidP="0072286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</w:rPr>
      </w:pPr>
      <w:r w:rsidRPr="00006649">
        <w:rPr>
          <w:rFonts w:cs="Times New Roman"/>
        </w:rPr>
        <w:t>За целите на таксуването;</w:t>
      </w:r>
    </w:p>
    <w:p w:rsidR="006F3D7E" w:rsidRPr="00006649" w:rsidRDefault="006F3D7E" w:rsidP="006F3D7E">
      <w:pPr>
        <w:numPr>
          <w:ilvl w:val="0"/>
          <w:numId w:val="1"/>
        </w:numPr>
        <w:jc w:val="both"/>
        <w:rPr>
          <w:rFonts w:cs="Times New Roman"/>
        </w:rPr>
      </w:pPr>
      <w:r w:rsidRPr="00006649">
        <w:rPr>
          <w:rFonts w:cs="Times New Roman"/>
        </w:rPr>
        <w:t xml:space="preserve">За осъществяване на комуникация с </w:t>
      </w:r>
      <w:r w:rsidR="00722863" w:rsidRPr="00006649">
        <w:rPr>
          <w:rFonts w:cs="Times New Roman"/>
        </w:rPr>
        <w:t>абонати на Дружеството-потребители на електронни съобщителни услуги по повод предоставяне на последните</w:t>
      </w:r>
      <w:r w:rsidR="00F74F58" w:rsidRPr="00006649">
        <w:rPr>
          <w:rFonts w:cs="Times New Roman"/>
        </w:rPr>
        <w:t>;</w:t>
      </w:r>
    </w:p>
    <w:p w:rsidR="00BB5B80" w:rsidRPr="00006649" w:rsidRDefault="00BB5B80" w:rsidP="006F3D7E">
      <w:pPr>
        <w:numPr>
          <w:ilvl w:val="0"/>
          <w:numId w:val="1"/>
        </w:numPr>
        <w:jc w:val="both"/>
        <w:rPr>
          <w:rFonts w:cs="Times New Roman"/>
        </w:rPr>
      </w:pPr>
      <w:r w:rsidRPr="00006649">
        <w:rPr>
          <w:rFonts w:cs="Times New Roman"/>
        </w:rPr>
        <w:t>За осъществяване на комуникация с представители на контрагенти на Дружеството-юридически лица;</w:t>
      </w:r>
    </w:p>
    <w:p w:rsidR="00911F13" w:rsidRPr="00006649" w:rsidRDefault="00911F13" w:rsidP="00911F13">
      <w:pPr>
        <w:numPr>
          <w:ilvl w:val="0"/>
          <w:numId w:val="1"/>
        </w:numPr>
        <w:jc w:val="both"/>
        <w:rPr>
          <w:rFonts w:cs="Times New Roman"/>
        </w:rPr>
      </w:pPr>
      <w:r w:rsidRPr="00006649">
        <w:rPr>
          <w:rFonts w:cs="Times New Roman"/>
        </w:rPr>
        <w:t xml:space="preserve">За сключване на </w:t>
      </w:r>
      <w:r w:rsidR="00722863" w:rsidRPr="00006649">
        <w:rPr>
          <w:rFonts w:cs="Times New Roman"/>
        </w:rPr>
        <w:t xml:space="preserve">трудови и граждански </w:t>
      </w:r>
      <w:r w:rsidRPr="00006649">
        <w:rPr>
          <w:rFonts w:cs="Times New Roman"/>
        </w:rPr>
        <w:t>договор</w:t>
      </w:r>
      <w:r w:rsidR="00722863" w:rsidRPr="00006649">
        <w:rPr>
          <w:rFonts w:cs="Times New Roman"/>
        </w:rPr>
        <w:t>и</w:t>
      </w:r>
      <w:r w:rsidRPr="00006649">
        <w:rPr>
          <w:rFonts w:cs="Times New Roman"/>
        </w:rPr>
        <w:t xml:space="preserve"> и спазване изискванията на трудовото </w:t>
      </w:r>
      <w:r w:rsidRPr="00006649">
        <w:rPr>
          <w:rFonts w:cs="Times New Roman"/>
        </w:rPr>
        <w:lastRenderedPageBreak/>
        <w:t>законодателство;</w:t>
      </w:r>
    </w:p>
    <w:p w:rsidR="00911F13" w:rsidRPr="00006649" w:rsidRDefault="00911F13" w:rsidP="00911F13">
      <w:pPr>
        <w:numPr>
          <w:ilvl w:val="0"/>
          <w:numId w:val="1"/>
        </w:numPr>
        <w:jc w:val="both"/>
        <w:rPr>
          <w:rFonts w:cs="Times New Roman"/>
        </w:rPr>
      </w:pPr>
      <w:r w:rsidRPr="00006649">
        <w:rPr>
          <w:rFonts w:cs="Times New Roman"/>
        </w:rPr>
        <w:t>За счетоводни нужди и изплащане на възнаграждения;</w:t>
      </w:r>
    </w:p>
    <w:p w:rsidR="00911F13" w:rsidRPr="00006649" w:rsidRDefault="00911F13" w:rsidP="006F3D7E">
      <w:pPr>
        <w:numPr>
          <w:ilvl w:val="0"/>
          <w:numId w:val="1"/>
        </w:numPr>
        <w:jc w:val="both"/>
        <w:rPr>
          <w:rFonts w:cs="Times New Roman"/>
        </w:rPr>
      </w:pPr>
      <w:r w:rsidRPr="00006649">
        <w:rPr>
          <w:rFonts w:cs="Times New Roman"/>
        </w:rPr>
        <w:t>За м</w:t>
      </w:r>
      <w:r w:rsidR="00BB5B80" w:rsidRPr="00006649">
        <w:rPr>
          <w:rFonts w:cs="Times New Roman"/>
        </w:rPr>
        <w:t>а</w:t>
      </w:r>
      <w:r w:rsidRPr="00006649">
        <w:rPr>
          <w:rFonts w:cs="Times New Roman"/>
        </w:rPr>
        <w:t>ркетингови цели и целите на статистиката.</w:t>
      </w:r>
    </w:p>
    <w:p w:rsidR="00F74F58" w:rsidRPr="00006649" w:rsidRDefault="007C539C" w:rsidP="006F3D7E">
      <w:pPr>
        <w:ind w:left="720"/>
        <w:jc w:val="both"/>
        <w:rPr>
          <w:rFonts w:cs="Times New Roman"/>
        </w:rPr>
      </w:pPr>
      <w:r w:rsidRPr="00006649">
        <w:rPr>
          <w:rFonts w:cs="Times New Roman"/>
        </w:rPr>
        <w:t xml:space="preserve">При изрично изразено съгласие от абоната/потребителя/ </w:t>
      </w:r>
      <w:r w:rsidR="00A1297F" w:rsidRPr="00006649">
        <w:rPr>
          <w:rFonts w:cs="Times New Roman"/>
        </w:rPr>
        <w:t xml:space="preserve">Дружеството използва трафични данни за целите на проучване на пазара, включително доколко предоставяните от него електронни съобщителни услуги удовлетворяват изискванията на потребителите. Личните данни на </w:t>
      </w:r>
      <w:r w:rsidR="00A1297F" w:rsidRPr="00006649">
        <w:rPr>
          <w:rFonts w:cs="Times New Roman"/>
          <w:bCs/>
        </w:rPr>
        <w:t>крайните потребители</w:t>
      </w:r>
      <w:r w:rsidR="00A1297F" w:rsidRPr="00006649">
        <w:rPr>
          <w:rFonts w:cs="Times New Roman"/>
        </w:rPr>
        <w:t>, получени във връзка с проучването, се деперсонифицират.</w:t>
      </w:r>
      <w:r w:rsidR="006F3D7E" w:rsidRPr="00006649">
        <w:rPr>
          <w:rFonts w:cs="Times New Roman"/>
        </w:rPr>
        <w:t xml:space="preserve"> </w:t>
      </w:r>
    </w:p>
    <w:p w:rsidR="0031204A" w:rsidRPr="00006649" w:rsidRDefault="0031204A" w:rsidP="006F3D7E">
      <w:pPr>
        <w:ind w:left="720"/>
        <w:jc w:val="both"/>
        <w:rPr>
          <w:rFonts w:cs="Times New Roman"/>
        </w:rPr>
      </w:pPr>
    </w:p>
    <w:p w:rsidR="009E6254" w:rsidRPr="00006649" w:rsidRDefault="009E6254" w:rsidP="0031204A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</w:p>
    <w:p w:rsidR="009E6254" w:rsidRPr="00006649" w:rsidRDefault="009E6254" w:rsidP="0031204A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Лични данни могат да се използват в съответствие със ЗЕС за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откриване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локализиране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отстраняване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неизправности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софтуерни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грешки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в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електронните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съобщителни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мрежи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откриване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преустановяване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незаконно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използване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електронните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съобщителни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мрежи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съоръженията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когато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има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основание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смята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че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такива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действия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извършват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това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е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изложено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писмено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засегнатата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страна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или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компетентен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орган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за</w:t>
      </w: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откриване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проследяване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обезпокоителни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повиквания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наличие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заявка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засегнатия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абонат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изискваща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предприемане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мерки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r w:rsidRPr="00006649">
        <w:rPr>
          <w:rFonts w:eastAsia="Times New Roman" w:cs="Times New Roman"/>
          <w:color w:val="000000"/>
          <w:kern w:val="0"/>
          <w:lang w:eastAsia="bg-BG" w:bidi="ar-SA"/>
        </w:rPr>
        <w:t>Дружеството.</w:t>
      </w:r>
    </w:p>
    <w:p w:rsidR="0031204A" w:rsidRPr="00006649" w:rsidRDefault="0031204A" w:rsidP="0031204A">
      <w:pPr>
        <w:widowControl/>
        <w:suppressAutoHyphens w:val="0"/>
        <w:ind w:firstLine="1155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</w:p>
    <w:p w:rsidR="0031204A" w:rsidRPr="00006649" w:rsidRDefault="0031204A" w:rsidP="006F3D7E">
      <w:pPr>
        <w:ind w:left="720"/>
        <w:jc w:val="both"/>
        <w:rPr>
          <w:rFonts w:cs="Times New Roman"/>
        </w:rPr>
      </w:pPr>
    </w:p>
    <w:p w:rsidR="00A1297F" w:rsidRPr="00006649" w:rsidRDefault="00A1297F" w:rsidP="006F3D7E">
      <w:pPr>
        <w:ind w:left="720"/>
        <w:jc w:val="both"/>
        <w:rPr>
          <w:rFonts w:cs="Times New Roman"/>
        </w:rPr>
      </w:pPr>
    </w:p>
    <w:p w:rsidR="00F74F58" w:rsidRPr="00006649" w:rsidRDefault="00F74F58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>Данните се съхраняват за различен период от време в зависимост от изискванията на действащото законодателство :</w:t>
      </w:r>
    </w:p>
    <w:p w:rsidR="009143D0" w:rsidRPr="00006649" w:rsidRDefault="00F74F58" w:rsidP="006A3621">
      <w:pPr>
        <w:numPr>
          <w:ilvl w:val="0"/>
          <w:numId w:val="4"/>
        </w:numPr>
        <w:jc w:val="both"/>
        <w:rPr>
          <w:rFonts w:cs="Times New Roman"/>
        </w:rPr>
      </w:pPr>
      <w:r w:rsidRPr="00006649">
        <w:rPr>
          <w:rFonts w:cs="Times New Roman"/>
        </w:rPr>
        <w:t xml:space="preserve">Данните на служители се съхраняват за сроковете съгласно трудовото законодателство-а именно-50г.+1 </w:t>
      </w:r>
      <w:r w:rsidR="00911F13" w:rsidRPr="00487175">
        <w:t xml:space="preserve">години </w:t>
      </w:r>
      <w:r w:rsidRPr="00487175">
        <w:t xml:space="preserve">от датата на сключване на договора </w:t>
      </w:r>
    </w:p>
    <w:p w:rsidR="00F74F58" w:rsidRPr="00487175" w:rsidRDefault="00F74F58" w:rsidP="00487175">
      <w:pPr>
        <w:numPr>
          <w:ilvl w:val="0"/>
          <w:numId w:val="4"/>
        </w:numPr>
      </w:pPr>
      <w:r w:rsidRPr="00487175">
        <w:t>Друга счетоводна документация</w:t>
      </w:r>
      <w:r w:rsidR="00911F13" w:rsidRPr="00487175">
        <w:t>,</w:t>
      </w:r>
      <w:r w:rsidRPr="00487175">
        <w:t xml:space="preserve"> съдържаща лични данни – 10г.+1.</w:t>
      </w:r>
      <w:r w:rsidR="009143D0" w:rsidRPr="00487175">
        <w:t xml:space="preserve"> </w:t>
      </w:r>
      <w:r w:rsidR="00911F13" w:rsidRPr="00487175">
        <w:t>години о</w:t>
      </w:r>
      <w:r w:rsidR="009143D0" w:rsidRPr="00487175">
        <w:t>т</w:t>
      </w:r>
      <w:r w:rsidR="00DF0A12" w:rsidRPr="00487175">
        <w:t xml:space="preserve"> </w:t>
      </w:r>
      <w:r w:rsidR="00911F13" w:rsidRPr="00487175">
        <w:t>датата на съставяне на документа;</w:t>
      </w:r>
    </w:p>
    <w:p w:rsidR="00487175" w:rsidRPr="00B83297" w:rsidRDefault="00451F23" w:rsidP="00487175">
      <w:pPr>
        <w:numPr>
          <w:ilvl w:val="0"/>
          <w:numId w:val="4"/>
        </w:numPr>
        <w:jc w:val="both"/>
      </w:pPr>
      <w:r w:rsidRPr="00487175">
        <w:rPr>
          <w:rFonts w:cs="Times New Roman"/>
          <w:color w:val="000000"/>
        </w:rPr>
        <w:t>Трафични данни за проучване на пазара , а именно</w:t>
      </w:r>
      <w:r w:rsidR="00487175" w:rsidRPr="00487175">
        <w:rPr>
          <w:color w:val="000000"/>
        </w:rPr>
        <w:t xml:space="preserve"> </w:t>
      </w:r>
      <w:r w:rsidR="00487175" w:rsidRPr="00B83297">
        <w:rPr>
          <w:color w:val="000000"/>
        </w:rPr>
        <w:t>чрез трафик мониторинг и програма за Телеметрия : за срок 0.5 години за съответния абонат/ клиент/</w:t>
      </w:r>
      <w:r w:rsidR="00487175" w:rsidRPr="00B83297">
        <w:t xml:space="preserve"> освен ако субекта на данни не поиска „да бъде забравен“ преди изтичане на този срок</w:t>
      </w:r>
      <w:r w:rsidR="00487175" w:rsidRPr="00B83297">
        <w:rPr>
          <w:lang w:val="en-GB"/>
        </w:rPr>
        <w:t>.</w:t>
      </w:r>
    </w:p>
    <w:p w:rsidR="00451F23" w:rsidRPr="00487175" w:rsidRDefault="00451F23" w:rsidP="00DC3F82">
      <w:pPr>
        <w:numPr>
          <w:ilvl w:val="0"/>
          <w:numId w:val="4"/>
        </w:numPr>
        <w:jc w:val="both"/>
        <w:rPr>
          <w:rFonts w:cs="Times New Roman"/>
        </w:rPr>
      </w:pPr>
      <w:r w:rsidRPr="00487175">
        <w:rPr>
          <w:rFonts w:cs="Times New Roman"/>
        </w:rPr>
        <w:t>Данни на представители на контрагенти на Дружеството-юридически лица- до изтичане на срока на съответния договор и изпълнение на задълженията по него, освен ако субекта на данни не поиска „да бъде забравен“ преди изтичане на този срок.</w:t>
      </w:r>
    </w:p>
    <w:p w:rsidR="00DA4144" w:rsidRPr="00006649" w:rsidRDefault="00DA4144" w:rsidP="00DA4144">
      <w:pPr>
        <w:widowControl/>
        <w:suppressAutoHyphens w:val="0"/>
        <w:ind w:left="72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Дружеството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съхранява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срок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6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месеца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данни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създадени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или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обработени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в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процеса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тяхната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дейност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които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необходими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:</w:t>
      </w:r>
    </w:p>
    <w:p w:rsidR="00DA4144" w:rsidRPr="00006649" w:rsidRDefault="00DA4144" w:rsidP="00DA4144">
      <w:pPr>
        <w:widowControl/>
        <w:suppressAutoHyphens w:val="0"/>
        <w:ind w:left="36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1. </w:t>
      </w:r>
      <w:proofErr w:type="spellStart"/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проследяване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идентифициране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източника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връзката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DA4144" w:rsidRPr="00006649" w:rsidRDefault="00DA4144" w:rsidP="00DA4144">
      <w:pPr>
        <w:widowControl/>
        <w:suppressAutoHyphens w:val="0"/>
        <w:ind w:left="36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2. </w:t>
      </w:r>
      <w:proofErr w:type="spellStart"/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идентифициране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направлението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връзката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DA4144" w:rsidRPr="00006649" w:rsidRDefault="00DA4144" w:rsidP="00DA4144">
      <w:pPr>
        <w:widowControl/>
        <w:suppressAutoHyphens w:val="0"/>
        <w:ind w:left="36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3. </w:t>
      </w:r>
      <w:proofErr w:type="spellStart"/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идентифициране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датата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часа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и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продължителността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връзката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DA4144" w:rsidRPr="00006649" w:rsidRDefault="00DA4144" w:rsidP="00DA4144">
      <w:pPr>
        <w:widowControl/>
        <w:suppressAutoHyphens w:val="0"/>
        <w:ind w:left="36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4. </w:t>
      </w:r>
      <w:proofErr w:type="spellStart"/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идентифициране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типа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връзката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DA4144" w:rsidRPr="00006649" w:rsidRDefault="00DA4144" w:rsidP="00DA4144">
      <w:pPr>
        <w:widowControl/>
        <w:suppressAutoHyphens w:val="0"/>
        <w:ind w:left="360"/>
        <w:jc w:val="both"/>
        <w:textAlignment w:val="center"/>
        <w:rPr>
          <w:rFonts w:eastAsia="Times New Roman" w:cs="Times New Roman"/>
          <w:color w:val="000000"/>
          <w:kern w:val="0"/>
          <w:lang w:eastAsia="bg-BG" w:bidi="ar-SA"/>
        </w:rPr>
      </w:pPr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5. </w:t>
      </w:r>
      <w:proofErr w:type="spellStart"/>
      <w:proofErr w:type="gram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идентифициране</w:t>
      </w:r>
      <w:proofErr w:type="spellEnd"/>
      <w:proofErr w:type="gram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крайното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електронно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съобщително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устройство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потребителя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или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това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,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което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се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представя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за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негово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крайно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 xml:space="preserve"> </w:t>
      </w:r>
      <w:proofErr w:type="spellStart"/>
      <w:r w:rsidRPr="00006649">
        <w:rPr>
          <w:rFonts w:eastAsia="Times New Roman" w:cs="Times New Roman"/>
          <w:color w:val="000000"/>
          <w:kern w:val="0"/>
          <w:lang w:eastAsia="bg-BG" w:bidi="ar-SA"/>
        </w:rPr>
        <w:t>устройство</w:t>
      </w:r>
      <w:proofErr w:type="spellEnd"/>
      <w:r w:rsidRPr="00006649">
        <w:rPr>
          <w:rFonts w:eastAsia="Times New Roman" w:cs="Times New Roman"/>
          <w:color w:val="000000"/>
          <w:kern w:val="0"/>
          <w:lang w:eastAsia="bg-BG" w:bidi="ar-SA"/>
        </w:rPr>
        <w:t>;</w:t>
      </w:r>
    </w:p>
    <w:p w:rsidR="00B87DA1" w:rsidRPr="00006649" w:rsidRDefault="00B87DA1" w:rsidP="006A3621">
      <w:pPr>
        <w:jc w:val="both"/>
        <w:rPr>
          <w:rFonts w:cs="Times New Roman"/>
          <w:b/>
          <w:i/>
          <w:u w:val="single"/>
        </w:rPr>
      </w:pPr>
    </w:p>
    <w:p w:rsidR="00F74F58" w:rsidRPr="00006649" w:rsidRDefault="008D08B8" w:rsidP="006A3621">
      <w:pPr>
        <w:jc w:val="both"/>
        <w:rPr>
          <w:rFonts w:cs="Times New Roman"/>
          <w:b/>
          <w:i/>
          <w:u w:val="single"/>
        </w:rPr>
      </w:pPr>
      <w:r w:rsidRPr="00006649">
        <w:rPr>
          <w:rFonts w:cs="Times New Roman"/>
          <w:b/>
          <w:i/>
          <w:u w:val="single"/>
        </w:rPr>
        <w:t>3. П</w:t>
      </w:r>
      <w:r w:rsidR="002C1981" w:rsidRPr="00006649">
        <w:rPr>
          <w:rFonts w:cs="Times New Roman"/>
          <w:b/>
          <w:i/>
          <w:u w:val="single"/>
        </w:rPr>
        <w:t>редоставя</w:t>
      </w:r>
      <w:r w:rsidRPr="00006649">
        <w:rPr>
          <w:rFonts w:cs="Times New Roman"/>
          <w:b/>
          <w:i/>
          <w:u w:val="single"/>
        </w:rPr>
        <w:t xml:space="preserve">не на </w:t>
      </w:r>
      <w:r w:rsidR="002C1981" w:rsidRPr="00006649">
        <w:rPr>
          <w:rFonts w:cs="Times New Roman"/>
          <w:b/>
          <w:i/>
          <w:u w:val="single"/>
        </w:rPr>
        <w:t xml:space="preserve"> лични данни</w:t>
      </w:r>
      <w:r w:rsidRPr="00006649">
        <w:rPr>
          <w:rFonts w:cs="Times New Roman"/>
          <w:b/>
          <w:i/>
          <w:u w:val="single"/>
        </w:rPr>
        <w:t xml:space="preserve"> на трети лица</w:t>
      </w:r>
    </w:p>
    <w:p w:rsidR="00146A0B" w:rsidRPr="00006649" w:rsidRDefault="00146A0B" w:rsidP="006A3621">
      <w:pPr>
        <w:jc w:val="both"/>
        <w:rPr>
          <w:rFonts w:cs="Times New Roman"/>
          <w:b/>
          <w:i/>
          <w:u w:val="single"/>
        </w:rPr>
      </w:pPr>
    </w:p>
    <w:p w:rsidR="00F74F58" w:rsidRPr="00006649" w:rsidRDefault="002C1981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 xml:space="preserve">Дружеството </w:t>
      </w:r>
      <w:r w:rsidR="00F74F58" w:rsidRPr="00006649">
        <w:rPr>
          <w:rFonts w:cs="Times New Roman"/>
        </w:rPr>
        <w:t>не предоставя лични данни на трети страни за маркетингови цели.</w:t>
      </w:r>
    </w:p>
    <w:p w:rsidR="00F74F58" w:rsidRPr="00006649" w:rsidRDefault="002C1981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>Лични д</w:t>
      </w:r>
      <w:r w:rsidR="00F74F58" w:rsidRPr="00006649">
        <w:rPr>
          <w:rFonts w:cs="Times New Roman"/>
        </w:rPr>
        <w:t>анни се предоставят на НАП и др. нормативно установени получатели когато законодателството го изисква</w:t>
      </w:r>
      <w:r w:rsidR="00B87DA1" w:rsidRPr="00006649">
        <w:rPr>
          <w:rFonts w:cs="Times New Roman"/>
        </w:rPr>
        <w:t xml:space="preserve"> и при спазване на нормативните изисквания</w:t>
      </w:r>
      <w:r w:rsidR="00F74F58" w:rsidRPr="00006649">
        <w:rPr>
          <w:rFonts w:cs="Times New Roman"/>
        </w:rPr>
        <w:t>;</w:t>
      </w:r>
    </w:p>
    <w:p w:rsidR="00F74F58" w:rsidRPr="00006649" w:rsidRDefault="002C1981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 xml:space="preserve">При наличие на претенции, свързани с изпълнението на задължения на Дружеството като </w:t>
      </w:r>
      <w:r w:rsidR="008D08B8" w:rsidRPr="00006649">
        <w:rPr>
          <w:rFonts w:cs="Times New Roman"/>
        </w:rPr>
        <w:t xml:space="preserve">доставчик на услуги </w:t>
      </w:r>
      <w:r w:rsidRPr="00006649">
        <w:rPr>
          <w:rFonts w:cs="Times New Roman"/>
        </w:rPr>
        <w:t xml:space="preserve"> </w:t>
      </w:r>
      <w:r w:rsidR="000D45CA" w:rsidRPr="00006649">
        <w:rPr>
          <w:rFonts w:cs="Times New Roman"/>
        </w:rPr>
        <w:t xml:space="preserve">или </w:t>
      </w:r>
      <w:r w:rsidR="00BB5B80" w:rsidRPr="00006649">
        <w:rPr>
          <w:rFonts w:cs="Times New Roman"/>
        </w:rPr>
        <w:t xml:space="preserve">съдебно </w:t>
      </w:r>
      <w:r w:rsidR="000D45CA" w:rsidRPr="00006649">
        <w:rPr>
          <w:rFonts w:cs="Times New Roman"/>
        </w:rPr>
        <w:t xml:space="preserve">упражняване на права на Дружеството лични данни се предоставят на </w:t>
      </w:r>
      <w:r w:rsidR="00F74F58" w:rsidRPr="00006649">
        <w:rPr>
          <w:rFonts w:cs="Times New Roman"/>
        </w:rPr>
        <w:t>адвокат или адвокатска кантора;</w:t>
      </w:r>
    </w:p>
    <w:p w:rsidR="00F74F58" w:rsidRPr="00006649" w:rsidRDefault="000D45CA" w:rsidP="006A3621">
      <w:pPr>
        <w:jc w:val="both"/>
        <w:rPr>
          <w:rFonts w:cs="Times New Roman"/>
        </w:rPr>
      </w:pPr>
      <w:r w:rsidRPr="00006649">
        <w:rPr>
          <w:rFonts w:cs="Times New Roman"/>
        </w:rPr>
        <w:t xml:space="preserve">Дружеството предоставя лични данни </w:t>
      </w:r>
      <w:r w:rsidR="00F74F58" w:rsidRPr="00006649">
        <w:rPr>
          <w:rFonts w:cs="Times New Roman"/>
        </w:rPr>
        <w:t>при наличие на законово основание за предоставяне на данните или при наличие на изрично съгласие от страна на субекта на данните</w:t>
      </w:r>
      <w:r w:rsidR="00300E66" w:rsidRPr="00006649">
        <w:rPr>
          <w:rFonts w:cs="Times New Roman"/>
        </w:rPr>
        <w:t xml:space="preserve"> на</w:t>
      </w:r>
      <w:r w:rsidR="00F74F58" w:rsidRPr="00006649">
        <w:rPr>
          <w:rFonts w:cs="Times New Roman"/>
        </w:rPr>
        <w:t>:</w:t>
      </w:r>
    </w:p>
    <w:p w:rsidR="00923FAB" w:rsidRPr="00006649" w:rsidRDefault="00923FAB" w:rsidP="006A3621">
      <w:pPr>
        <w:jc w:val="both"/>
        <w:rPr>
          <w:rFonts w:cs="Times New Roman"/>
        </w:rPr>
      </w:pPr>
    </w:p>
    <w:p w:rsidR="00300E66" w:rsidRPr="00006649" w:rsidRDefault="00300E66" w:rsidP="006A3621">
      <w:pPr>
        <w:jc w:val="both"/>
        <w:rPr>
          <w:rFonts w:cs="Times New Roman"/>
        </w:rPr>
      </w:pPr>
    </w:p>
    <w:p w:rsidR="00F74F58" w:rsidRPr="0037295F" w:rsidRDefault="00F74F58" w:rsidP="006A3621">
      <w:pPr>
        <w:numPr>
          <w:ilvl w:val="0"/>
          <w:numId w:val="2"/>
        </w:numPr>
        <w:jc w:val="both"/>
        <w:rPr>
          <w:rFonts w:cs="Times New Roman"/>
        </w:rPr>
      </w:pPr>
      <w:r w:rsidRPr="0037295F">
        <w:rPr>
          <w:rFonts w:cs="Times New Roman"/>
        </w:rPr>
        <w:t>Служба по трудова медицина</w:t>
      </w:r>
      <w:r w:rsidR="00601E31" w:rsidRPr="0037295F">
        <w:rPr>
          <w:rFonts w:cs="Times New Roman"/>
        </w:rPr>
        <w:t xml:space="preserve"> „</w:t>
      </w:r>
      <w:r w:rsidR="00A553D2" w:rsidRPr="0037295F">
        <w:rPr>
          <w:rFonts w:cs="Times New Roman"/>
        </w:rPr>
        <w:t>СТМ Превенция от нас</w:t>
      </w:r>
      <w:r w:rsidR="00601E31" w:rsidRPr="0037295F">
        <w:rPr>
          <w:rFonts w:cs="Times New Roman"/>
        </w:rPr>
        <w:t>“</w:t>
      </w:r>
      <w:r w:rsidR="009A291B" w:rsidRPr="0037295F">
        <w:rPr>
          <w:rFonts w:cs="Times New Roman"/>
        </w:rPr>
        <w:t xml:space="preserve"> ООД</w:t>
      </w:r>
      <w:r w:rsidR="00601E31" w:rsidRPr="0037295F">
        <w:rPr>
          <w:rFonts w:cs="Times New Roman"/>
        </w:rPr>
        <w:t>, ЕИК</w:t>
      </w:r>
      <w:r w:rsidR="009A291B" w:rsidRPr="0037295F">
        <w:rPr>
          <w:rFonts w:cs="Times New Roman"/>
        </w:rPr>
        <w:t xml:space="preserve"> </w:t>
      </w:r>
      <w:r w:rsidR="00A553D2" w:rsidRPr="0037295F">
        <w:rPr>
          <w:rFonts w:cs="Times New Roman"/>
        </w:rPr>
        <w:t>203021101</w:t>
      </w:r>
      <w:r w:rsidR="009A291B" w:rsidRPr="0037295F">
        <w:rPr>
          <w:rFonts w:cs="Times New Roman"/>
          <w:color w:val="FF0000"/>
        </w:rPr>
        <w:t xml:space="preserve"> </w:t>
      </w:r>
      <w:r w:rsidRPr="0037295F">
        <w:rPr>
          <w:rFonts w:cs="Times New Roman"/>
        </w:rPr>
        <w:t>–</w:t>
      </w:r>
      <w:r w:rsidR="009A291B" w:rsidRPr="0037295F">
        <w:rPr>
          <w:rFonts w:cs="Times New Roman"/>
        </w:rPr>
        <w:t xml:space="preserve"> </w:t>
      </w:r>
      <w:r w:rsidRPr="0037295F">
        <w:rPr>
          <w:rFonts w:cs="Times New Roman"/>
        </w:rPr>
        <w:t>данни на служители  за заключение за здравна пригодност;</w:t>
      </w:r>
    </w:p>
    <w:p w:rsidR="00BB5B80" w:rsidRPr="00A553D2" w:rsidRDefault="00BB5B80" w:rsidP="00BB5B80">
      <w:pPr>
        <w:numPr>
          <w:ilvl w:val="0"/>
          <w:numId w:val="2"/>
        </w:numPr>
        <w:jc w:val="both"/>
        <w:rPr>
          <w:rFonts w:cs="Times New Roman"/>
        </w:rPr>
      </w:pPr>
      <w:r w:rsidRPr="0037295F">
        <w:rPr>
          <w:rFonts w:cs="Times New Roman"/>
        </w:rPr>
        <w:t>Дружество, осъществяващо счетоводно обслужване</w:t>
      </w:r>
      <w:r w:rsidR="00601E31" w:rsidRPr="0037295F">
        <w:rPr>
          <w:rFonts w:cs="Times New Roman"/>
        </w:rPr>
        <w:t xml:space="preserve"> „Каменов и партньори“</w:t>
      </w:r>
      <w:r w:rsidR="001D493D" w:rsidRPr="0037295F">
        <w:rPr>
          <w:rFonts w:cs="Times New Roman"/>
        </w:rPr>
        <w:t xml:space="preserve"> </w:t>
      </w:r>
      <w:r w:rsidR="00601E31" w:rsidRPr="0037295F">
        <w:rPr>
          <w:rFonts w:cs="Times New Roman"/>
        </w:rPr>
        <w:t>ООД ЕИК</w:t>
      </w:r>
      <w:r w:rsidR="00601E31" w:rsidRPr="00A553D2">
        <w:rPr>
          <w:rFonts w:cs="Times New Roman"/>
        </w:rPr>
        <w:t xml:space="preserve"> </w:t>
      </w:r>
      <w:r w:rsidR="00601E31" w:rsidRPr="00A553D2">
        <w:rPr>
          <w:rFonts w:cs="Times New Roman"/>
        </w:rPr>
        <w:lastRenderedPageBreak/>
        <w:t xml:space="preserve">131124933 </w:t>
      </w:r>
      <w:r w:rsidRPr="00A553D2">
        <w:rPr>
          <w:rFonts w:cs="Times New Roman"/>
        </w:rPr>
        <w:t>.</w:t>
      </w:r>
    </w:p>
    <w:p w:rsidR="00451F23" w:rsidRPr="00006649" w:rsidRDefault="00923FAB" w:rsidP="00BB5B80">
      <w:pPr>
        <w:numPr>
          <w:ilvl w:val="0"/>
          <w:numId w:val="2"/>
        </w:numPr>
        <w:jc w:val="both"/>
        <w:rPr>
          <w:rFonts w:cs="Times New Roman"/>
        </w:rPr>
      </w:pPr>
      <w:r w:rsidRPr="00006649">
        <w:rPr>
          <w:rFonts w:cs="Times New Roman"/>
        </w:rPr>
        <w:t>Комисия за регулиране на съобщенията</w:t>
      </w:r>
      <w:r w:rsidR="00601E31">
        <w:rPr>
          <w:rFonts w:cs="Times New Roman"/>
        </w:rPr>
        <w:t>, МВР</w:t>
      </w:r>
      <w:r w:rsidRPr="00006649">
        <w:rPr>
          <w:rFonts w:cs="Times New Roman"/>
        </w:rPr>
        <w:t xml:space="preserve"> </w:t>
      </w:r>
      <w:r w:rsidR="0031204A" w:rsidRPr="00006649">
        <w:rPr>
          <w:rFonts w:cs="Times New Roman"/>
        </w:rPr>
        <w:t>и други държавни органи</w:t>
      </w:r>
      <w:r w:rsidRPr="00006649">
        <w:rPr>
          <w:rFonts w:cs="Times New Roman"/>
        </w:rPr>
        <w:t>– в случаите</w:t>
      </w:r>
      <w:r w:rsidR="0031204A" w:rsidRPr="00006649">
        <w:rPr>
          <w:rFonts w:cs="Times New Roman"/>
        </w:rPr>
        <w:t xml:space="preserve"> и по реда на </w:t>
      </w:r>
      <w:r w:rsidRPr="00006649">
        <w:rPr>
          <w:rFonts w:cs="Times New Roman"/>
        </w:rPr>
        <w:t>ЗЕС</w:t>
      </w:r>
      <w:r w:rsidR="000F7505" w:rsidRPr="00006649">
        <w:rPr>
          <w:rFonts w:cs="Times New Roman"/>
        </w:rPr>
        <w:t>.</w:t>
      </w:r>
    </w:p>
    <w:p w:rsidR="00451F23" w:rsidRPr="00006649" w:rsidRDefault="00451F23" w:rsidP="007C2677">
      <w:pPr>
        <w:ind w:left="720"/>
        <w:jc w:val="both"/>
        <w:rPr>
          <w:rFonts w:cs="Times New Roman"/>
        </w:rPr>
      </w:pPr>
    </w:p>
    <w:p w:rsidR="00F74F58" w:rsidRPr="00006649" w:rsidRDefault="00F74F58" w:rsidP="00BB5B80">
      <w:pPr>
        <w:ind w:left="720"/>
        <w:jc w:val="both"/>
        <w:rPr>
          <w:rFonts w:cs="Times New Roman"/>
        </w:rPr>
      </w:pPr>
    </w:p>
    <w:p w:rsidR="00F74F58" w:rsidRPr="00006649" w:rsidRDefault="00300E66" w:rsidP="006A3621">
      <w:pPr>
        <w:ind w:firstLine="709"/>
        <w:jc w:val="both"/>
        <w:rPr>
          <w:rFonts w:cs="Times New Roman"/>
          <w:b/>
          <w:bCs/>
          <w:i/>
          <w:iCs/>
        </w:rPr>
      </w:pPr>
      <w:r w:rsidRPr="00006649">
        <w:rPr>
          <w:rFonts w:cs="Times New Roman"/>
        </w:rPr>
        <w:t>Дружеството</w:t>
      </w:r>
      <w:r w:rsidR="00BB5B80" w:rsidRPr="00006649">
        <w:rPr>
          <w:rFonts w:cs="Times New Roman"/>
        </w:rPr>
        <w:t xml:space="preserve"> не</w:t>
      </w:r>
      <w:r w:rsidRPr="00006649">
        <w:rPr>
          <w:rFonts w:cs="Times New Roman"/>
        </w:rPr>
        <w:t xml:space="preserve"> предоставя</w:t>
      </w:r>
      <w:r w:rsidR="00F74F58" w:rsidRPr="00006649">
        <w:rPr>
          <w:rFonts w:cs="Times New Roman"/>
        </w:rPr>
        <w:t xml:space="preserve"> лични данни в чужбина</w:t>
      </w:r>
      <w:r w:rsidR="00BB5B80" w:rsidRPr="00006649">
        <w:rPr>
          <w:rFonts w:cs="Times New Roman"/>
        </w:rPr>
        <w:t>.</w:t>
      </w:r>
      <w:r w:rsidRPr="00006649">
        <w:rPr>
          <w:rFonts w:cs="Times New Roman"/>
        </w:rPr>
        <w:t xml:space="preserve"> </w:t>
      </w:r>
    </w:p>
    <w:p w:rsidR="00F74F58" w:rsidRPr="00006649" w:rsidRDefault="00F74F58" w:rsidP="006A3621">
      <w:pPr>
        <w:jc w:val="both"/>
        <w:rPr>
          <w:rFonts w:cs="Times New Roman"/>
          <w:b/>
          <w:bCs/>
          <w:i/>
          <w:iCs/>
        </w:rPr>
      </w:pPr>
    </w:p>
    <w:p w:rsidR="00601E31" w:rsidRDefault="00601E31" w:rsidP="00601E31">
      <w:pPr>
        <w:widowControl/>
        <w:suppressAutoHyphens w:val="0"/>
        <w:spacing w:after="200"/>
        <w:ind w:firstLine="709"/>
        <w:jc w:val="both"/>
        <w:rPr>
          <w:rFonts w:eastAsia="Calibri" w:cs="Times New Roman"/>
          <w:lang w:eastAsia="ar-SA" w:bidi="ar-SA"/>
        </w:rPr>
      </w:pPr>
    </w:p>
    <w:p w:rsidR="00601E31" w:rsidRPr="00DC3F82" w:rsidRDefault="00601E31" w:rsidP="00601E31">
      <w:pPr>
        <w:numPr>
          <w:ilvl w:val="0"/>
          <w:numId w:val="7"/>
        </w:numPr>
        <w:jc w:val="both"/>
        <w:rPr>
          <w:rFonts w:cs="Times New Roman"/>
          <w:b/>
          <w:i/>
          <w:u w:val="single"/>
        </w:rPr>
      </w:pPr>
      <w:r w:rsidRPr="00DC3F82">
        <w:rPr>
          <w:rFonts w:cs="Times New Roman"/>
          <w:b/>
          <w:i/>
          <w:u w:val="single"/>
        </w:rPr>
        <w:t>Организационни и технически мерки за сигурност на личните данни</w:t>
      </w:r>
    </w:p>
    <w:p w:rsidR="0091491F" w:rsidRPr="00DC3F82" w:rsidRDefault="00601E31" w:rsidP="00CF63B7">
      <w:pPr>
        <w:jc w:val="both"/>
        <w:rPr>
          <w:rFonts w:ascii="inherit" w:eastAsia="Times New Roman" w:hAnsi="inherit" w:cs="Times New Roman"/>
          <w:kern w:val="0"/>
          <w:lang w:eastAsia="bg-BG" w:bidi="ar-SA"/>
        </w:rPr>
      </w:pPr>
      <w:r w:rsidRPr="00DC3F82">
        <w:rPr>
          <w:rFonts w:eastAsia="Calibri" w:cs="Times New Roman"/>
          <w:lang w:eastAsia="ar-SA" w:bidi="ar-SA"/>
        </w:rPr>
        <w:t>Дружеството във всеки случай предприема такива технически и организационни мерки за сигурност срещу неразрешено и незаконно обработване, случайна загуба, унищожаване или увреждане на лични данни, каквито може да се изискват, като се има предвид състоянието на техническо развитие, обичайната практика и законовите изисквания.</w:t>
      </w:r>
      <w:r w:rsidR="00CF63B7" w:rsidRPr="00DC3F82">
        <w:rPr>
          <w:rFonts w:ascii="inherit" w:eastAsia="Times New Roman" w:hAnsi="inherit" w:cs="Times New Roman"/>
          <w:kern w:val="0"/>
          <w:lang w:eastAsia="bg-BG" w:bidi="ar-SA"/>
        </w:rPr>
        <w:t xml:space="preserve"> Дружеството  има способност за гарантиране на постоянна поверителност, цялостност, наличност и устойчивост на системите и услугите за обработване на лични данни. </w:t>
      </w:r>
    </w:p>
    <w:p w:rsidR="00CF63B7" w:rsidRPr="003469FF" w:rsidRDefault="00CF63B7" w:rsidP="00CF63B7">
      <w:pPr>
        <w:jc w:val="both"/>
        <w:rPr>
          <w:rFonts w:cs="Times New Roman"/>
          <w:highlight w:val="yellow"/>
        </w:rPr>
      </w:pPr>
    </w:p>
    <w:p w:rsidR="00601E31" w:rsidRPr="00DC3F82" w:rsidRDefault="00601E31" w:rsidP="00601E31">
      <w:pPr>
        <w:jc w:val="both"/>
        <w:rPr>
          <w:rFonts w:cs="Times New Roman"/>
        </w:rPr>
      </w:pPr>
      <w:r w:rsidRPr="00DC3F82">
        <w:rPr>
          <w:rFonts w:cs="Times New Roman"/>
        </w:rPr>
        <w:t>4.1. Организационни мерки</w:t>
      </w:r>
    </w:p>
    <w:p w:rsidR="00601E31" w:rsidRPr="00DC3F82" w:rsidRDefault="00601E31" w:rsidP="00601E31">
      <w:pPr>
        <w:numPr>
          <w:ilvl w:val="0"/>
          <w:numId w:val="3"/>
        </w:numPr>
        <w:jc w:val="both"/>
        <w:rPr>
          <w:rFonts w:cs="Times New Roman"/>
        </w:rPr>
      </w:pPr>
      <w:r w:rsidRPr="00DC3F82">
        <w:rPr>
          <w:rFonts w:cs="Times New Roman"/>
        </w:rPr>
        <w:t>Изготвяне на анализ за категориите лични данни, които се събират и обработват в дружеството</w:t>
      </w:r>
      <w:r w:rsidR="00CF63B7" w:rsidRPr="00DC3F82">
        <w:rPr>
          <w:rFonts w:cs="Times New Roman"/>
        </w:rPr>
        <w:t xml:space="preserve">. Дружеството осигурява </w:t>
      </w:r>
      <w:r w:rsidR="00CF63B7" w:rsidRPr="00DC3F82">
        <w:rPr>
          <w:rFonts w:ascii="inherit" w:eastAsia="Times New Roman" w:hAnsi="inherit" w:cs="Times New Roman"/>
          <w:kern w:val="0"/>
          <w:lang w:eastAsia="bg-BG" w:bidi="ar-SA"/>
        </w:rPr>
        <w:t>редовно изпитване, преценяване и оценка на ефективността на техническите и организационните мерки с оглед да се гарантира сигурността на обработването</w:t>
      </w:r>
      <w:r w:rsidRPr="00DC3F82">
        <w:rPr>
          <w:rFonts w:cs="Times New Roman"/>
        </w:rPr>
        <w:t>;</w:t>
      </w:r>
    </w:p>
    <w:p w:rsidR="00601E31" w:rsidRPr="00DC3F82" w:rsidRDefault="00601E31" w:rsidP="00601E31">
      <w:pPr>
        <w:numPr>
          <w:ilvl w:val="0"/>
          <w:numId w:val="3"/>
        </w:numPr>
        <w:jc w:val="both"/>
        <w:rPr>
          <w:rFonts w:cs="Times New Roman"/>
        </w:rPr>
      </w:pPr>
      <w:r w:rsidRPr="00DC3F82">
        <w:rPr>
          <w:rFonts w:cs="Times New Roman"/>
        </w:rPr>
        <w:t>Идентифициране на лицата в дружеството, които имат достъп до лични данни, както и разграничаване на категориите данни и целите, за които те ги обработват.</w:t>
      </w:r>
    </w:p>
    <w:p w:rsidR="00601E31" w:rsidRPr="009E258A" w:rsidRDefault="00601E31" w:rsidP="00601E31">
      <w:pPr>
        <w:numPr>
          <w:ilvl w:val="0"/>
          <w:numId w:val="3"/>
        </w:numPr>
        <w:jc w:val="both"/>
        <w:rPr>
          <w:rFonts w:cs="Times New Roman"/>
        </w:rPr>
      </w:pPr>
      <w:r w:rsidRPr="009E258A">
        <w:rPr>
          <w:rFonts w:cs="Times New Roman"/>
        </w:rPr>
        <w:t>Сключване на допълнителни споразумения към договорите с лицата оператори на лични данни, в които ясно се дефинират правата и отговорностите на служителите с достъп до лични данни;</w:t>
      </w:r>
    </w:p>
    <w:p w:rsidR="00601E31" w:rsidRPr="00DC3F82" w:rsidRDefault="00601E31" w:rsidP="00601E31">
      <w:pPr>
        <w:jc w:val="both"/>
        <w:rPr>
          <w:rFonts w:cs="Times New Roman"/>
        </w:rPr>
      </w:pPr>
      <w:r w:rsidRPr="00DC3F82">
        <w:rPr>
          <w:rFonts w:cs="Times New Roman"/>
        </w:rPr>
        <w:t>4.2 Технически мерки</w:t>
      </w:r>
    </w:p>
    <w:p w:rsidR="00601E31" w:rsidRPr="00AB011A" w:rsidRDefault="00601E31" w:rsidP="00601E31">
      <w:pPr>
        <w:jc w:val="both"/>
        <w:rPr>
          <w:rFonts w:cs="Times New Roman"/>
        </w:rPr>
      </w:pPr>
      <w:r w:rsidRPr="00AB011A">
        <w:rPr>
          <w:rFonts w:cs="Times New Roman"/>
        </w:rPr>
        <w:t>Офисите на дружеството , където се намират помещенията за краткосрочно, средносрочно и дългосрочно съхраняване на документацията съдържаща лични данни, са оборудвани с технически средства за защита:</w:t>
      </w:r>
    </w:p>
    <w:p w:rsidR="00601E31" w:rsidRPr="00AB011A" w:rsidRDefault="00601E31" w:rsidP="00601E31">
      <w:pPr>
        <w:numPr>
          <w:ilvl w:val="0"/>
          <w:numId w:val="4"/>
        </w:numPr>
        <w:jc w:val="both"/>
        <w:rPr>
          <w:rFonts w:cs="Times New Roman"/>
        </w:rPr>
      </w:pPr>
      <w:r w:rsidRPr="00AB011A">
        <w:rPr>
          <w:rFonts w:cs="Times New Roman"/>
        </w:rPr>
        <w:t>Системи за контрол на достъп ;</w:t>
      </w:r>
    </w:p>
    <w:p w:rsidR="00601E31" w:rsidRPr="00AB011A" w:rsidRDefault="00601E31" w:rsidP="00601E31">
      <w:pPr>
        <w:numPr>
          <w:ilvl w:val="0"/>
          <w:numId w:val="4"/>
        </w:numPr>
        <w:jc w:val="both"/>
        <w:rPr>
          <w:rFonts w:cs="Times New Roman"/>
        </w:rPr>
      </w:pPr>
      <w:r w:rsidRPr="00AB011A">
        <w:rPr>
          <w:rFonts w:cs="Times New Roman"/>
        </w:rPr>
        <w:t xml:space="preserve">Сигнално охранителна техника;  </w:t>
      </w:r>
    </w:p>
    <w:p w:rsidR="00601E31" w:rsidRPr="00AB011A" w:rsidRDefault="00601E31" w:rsidP="00CF63B7">
      <w:pPr>
        <w:tabs>
          <w:tab w:val="num" w:pos="720"/>
        </w:tabs>
        <w:jc w:val="both"/>
        <w:rPr>
          <w:rFonts w:cs="Times New Roman"/>
        </w:rPr>
      </w:pPr>
      <w:r w:rsidRPr="00AB011A">
        <w:rPr>
          <w:rFonts w:cs="Times New Roman"/>
        </w:rPr>
        <w:t>Компютрите на които се съхраняват лични данни са защитени с персонална парола за достъп</w:t>
      </w:r>
      <w:r w:rsidR="00CF63B7" w:rsidRPr="00AB011A">
        <w:rPr>
          <w:rFonts w:cs="Times New Roman"/>
        </w:rPr>
        <w:t>.</w:t>
      </w:r>
    </w:p>
    <w:p w:rsidR="00CF63B7" w:rsidRPr="00AB011A" w:rsidRDefault="00CF63B7" w:rsidP="00601E31">
      <w:pPr>
        <w:numPr>
          <w:ilvl w:val="0"/>
          <w:numId w:val="5"/>
        </w:numPr>
        <w:tabs>
          <w:tab w:val="clear" w:pos="432"/>
          <w:tab w:val="num" w:pos="720"/>
        </w:tabs>
        <w:ind w:left="720" w:hanging="360"/>
        <w:jc w:val="both"/>
        <w:rPr>
          <w:rFonts w:cs="Times New Roman"/>
        </w:rPr>
      </w:pPr>
      <w:r w:rsidRPr="00AB011A">
        <w:rPr>
          <w:rFonts w:ascii="inherit" w:eastAsia="Times New Roman" w:hAnsi="inherit" w:cs="Times New Roman"/>
          <w:kern w:val="0"/>
          <w:lang w:eastAsia="bg-BG" w:bidi="ar-SA"/>
        </w:rPr>
        <w:t>Дружеството осигурява криптиране на личните данни при съхранението им</w:t>
      </w:r>
      <w:r w:rsidR="00AB011A">
        <w:rPr>
          <w:rFonts w:ascii="inherit" w:eastAsia="Times New Roman" w:hAnsi="inherit" w:cs="Times New Roman"/>
          <w:kern w:val="0"/>
          <w:lang w:val="en-GB" w:eastAsia="bg-BG" w:bidi="ar-SA"/>
        </w:rPr>
        <w:t>.</w:t>
      </w:r>
    </w:p>
    <w:p w:rsidR="00601E31" w:rsidRPr="00DC3F82" w:rsidRDefault="00CF63B7" w:rsidP="00CF63B7">
      <w:pPr>
        <w:widowControl/>
        <w:suppressAutoHyphens w:val="0"/>
        <w:spacing w:after="200"/>
        <w:ind w:firstLine="360"/>
        <w:jc w:val="both"/>
        <w:rPr>
          <w:rFonts w:cs="Times New Roman"/>
          <w:b/>
          <w:bCs/>
          <w:i/>
          <w:iCs/>
        </w:rPr>
      </w:pPr>
      <w:r w:rsidRPr="00DC3F82">
        <w:rPr>
          <w:rFonts w:cs="Times New Roman"/>
        </w:rPr>
        <w:t xml:space="preserve">При използване на трафични данни за целите на проучване на пазара личните данни на </w:t>
      </w:r>
      <w:r w:rsidRPr="00DC3F82">
        <w:rPr>
          <w:rFonts w:cs="Times New Roman"/>
          <w:bCs/>
        </w:rPr>
        <w:t>крайните потребители</w:t>
      </w:r>
      <w:r w:rsidRPr="00DC3F82">
        <w:rPr>
          <w:rFonts w:cs="Times New Roman"/>
        </w:rPr>
        <w:t>, получени във връзка с проучването, се деперсонифицират</w:t>
      </w:r>
      <w:r w:rsidR="003469FF" w:rsidRPr="00DC3F82">
        <w:rPr>
          <w:rFonts w:cs="Times New Roman"/>
        </w:rPr>
        <w:t xml:space="preserve"> /</w:t>
      </w:r>
      <w:r w:rsidR="003469FF" w:rsidRPr="00DC3F82">
        <w:rPr>
          <w:rFonts w:ascii="inherit" w:eastAsia="Times New Roman" w:hAnsi="inherit" w:cs="Times New Roman"/>
          <w:lang w:eastAsia="bg-BG"/>
        </w:rPr>
        <w:t>псевдонимизация/</w:t>
      </w:r>
      <w:r w:rsidRPr="00DC3F82">
        <w:rPr>
          <w:rFonts w:cs="Times New Roman"/>
        </w:rPr>
        <w:t>.</w:t>
      </w:r>
    </w:p>
    <w:p w:rsidR="00601E31" w:rsidRPr="00AB011A" w:rsidRDefault="00CF63B7" w:rsidP="00601E31">
      <w:pPr>
        <w:jc w:val="both"/>
        <w:rPr>
          <w:rFonts w:cs="Times New Roman"/>
          <w:b/>
          <w:bCs/>
          <w:i/>
          <w:iCs/>
          <w:u w:val="single"/>
        </w:rPr>
      </w:pPr>
      <w:r w:rsidRPr="00AB011A">
        <w:rPr>
          <w:rFonts w:ascii="inherit" w:eastAsia="Times New Roman" w:hAnsi="inherit" w:cs="Times New Roman"/>
          <w:kern w:val="0"/>
          <w:lang w:eastAsia="bg-BG" w:bidi="ar-SA"/>
        </w:rPr>
        <w:t xml:space="preserve">Дружеството разполага с възможност за възстановяване на наличността и достъпа до личните данни в случай на физически или технически инцидент в рамките на </w:t>
      </w:r>
      <w:r w:rsidR="00AB011A" w:rsidRPr="00AB011A">
        <w:rPr>
          <w:rFonts w:ascii="inherit" w:eastAsia="Times New Roman" w:hAnsi="inherit" w:cs="Times New Roman"/>
          <w:kern w:val="0"/>
          <w:lang w:val="en-GB" w:eastAsia="bg-BG" w:bidi="ar-SA"/>
        </w:rPr>
        <w:t>5</w:t>
      </w:r>
      <w:r w:rsidRPr="00AB011A">
        <w:rPr>
          <w:rFonts w:ascii="inherit" w:eastAsia="Times New Roman" w:hAnsi="inherit" w:cs="Times New Roman"/>
          <w:kern w:val="0"/>
          <w:lang w:eastAsia="bg-BG" w:bidi="ar-SA"/>
        </w:rPr>
        <w:t xml:space="preserve"> от визникването на инцидента.</w:t>
      </w:r>
    </w:p>
    <w:p w:rsidR="00F74F58" w:rsidRPr="00AB011A" w:rsidRDefault="00F74F58" w:rsidP="00DF0A12">
      <w:pPr>
        <w:widowControl/>
        <w:suppressAutoHyphens w:val="0"/>
        <w:spacing w:after="200"/>
        <w:ind w:firstLine="709"/>
        <w:jc w:val="both"/>
        <w:rPr>
          <w:rFonts w:cs="Times New Roman"/>
          <w:b/>
          <w:bCs/>
          <w:i/>
          <w:iCs/>
          <w:highlight w:val="yellow"/>
        </w:rPr>
      </w:pPr>
    </w:p>
    <w:p w:rsidR="00DC3F82" w:rsidRDefault="00DC3F82" w:rsidP="006A3621">
      <w:pPr>
        <w:jc w:val="both"/>
        <w:rPr>
          <w:rFonts w:cs="Times New Roman"/>
          <w:b/>
          <w:bCs/>
          <w:i/>
          <w:iCs/>
          <w:u w:val="single"/>
        </w:rPr>
      </w:pPr>
    </w:p>
    <w:p w:rsidR="00DC3F82" w:rsidRDefault="00DC3F82" w:rsidP="006A3621">
      <w:pPr>
        <w:jc w:val="both"/>
        <w:rPr>
          <w:rFonts w:cs="Times New Roman"/>
          <w:b/>
          <w:bCs/>
          <w:i/>
          <w:iCs/>
          <w:u w:val="single"/>
        </w:rPr>
      </w:pPr>
    </w:p>
    <w:p w:rsidR="00DC3F82" w:rsidRDefault="00DC3F82" w:rsidP="006A3621">
      <w:pPr>
        <w:jc w:val="both"/>
        <w:rPr>
          <w:rFonts w:cs="Times New Roman"/>
          <w:b/>
          <w:bCs/>
          <w:i/>
          <w:iCs/>
          <w:u w:val="single"/>
        </w:rPr>
      </w:pPr>
    </w:p>
    <w:p w:rsidR="00DF0A12" w:rsidRPr="00006649" w:rsidRDefault="00CF63B7" w:rsidP="006A3621">
      <w:pPr>
        <w:jc w:val="both"/>
        <w:rPr>
          <w:rFonts w:cs="Times New Roman"/>
          <w:b/>
          <w:bCs/>
          <w:i/>
          <w:iCs/>
          <w:u w:val="single"/>
        </w:rPr>
      </w:pPr>
      <w:r w:rsidRPr="003469FF">
        <w:rPr>
          <w:rFonts w:cs="Times New Roman"/>
          <w:b/>
          <w:bCs/>
          <w:i/>
          <w:iCs/>
          <w:u w:val="single"/>
        </w:rPr>
        <w:t>Утвърдил: ………………………..</w:t>
      </w:r>
    </w:p>
    <w:sectPr w:rsidR="00DF0A12" w:rsidRPr="00006649" w:rsidSect="00DC3F82">
      <w:pgSz w:w="11906" w:h="16838"/>
      <w:pgMar w:top="720" w:right="720" w:bottom="720" w:left="720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bg-BG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bg-BG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bg-BG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bg-BG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bg-BG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bg-BG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bg-BG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bg-BG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bg-BG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92B4B0D"/>
    <w:multiLevelType w:val="hybridMultilevel"/>
    <w:tmpl w:val="23FCC734"/>
    <w:lvl w:ilvl="0" w:tplc="86921FF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D2954B3"/>
    <w:multiLevelType w:val="hybridMultilevel"/>
    <w:tmpl w:val="1C869AF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5D01DC"/>
    <w:rsid w:val="00006649"/>
    <w:rsid w:val="00020B48"/>
    <w:rsid w:val="000D45CA"/>
    <w:rsid w:val="000F7505"/>
    <w:rsid w:val="00146A0B"/>
    <w:rsid w:val="0017698E"/>
    <w:rsid w:val="001C62BA"/>
    <w:rsid w:val="001D493D"/>
    <w:rsid w:val="00230B92"/>
    <w:rsid w:val="002C1981"/>
    <w:rsid w:val="00300E66"/>
    <w:rsid w:val="0031204A"/>
    <w:rsid w:val="003469FF"/>
    <w:rsid w:val="0037295F"/>
    <w:rsid w:val="003A52F6"/>
    <w:rsid w:val="00451F23"/>
    <w:rsid w:val="00476C56"/>
    <w:rsid w:val="00487175"/>
    <w:rsid w:val="00560E72"/>
    <w:rsid w:val="005D01DC"/>
    <w:rsid w:val="00601E31"/>
    <w:rsid w:val="006810F1"/>
    <w:rsid w:val="006A3621"/>
    <w:rsid w:val="006F3D7E"/>
    <w:rsid w:val="00722863"/>
    <w:rsid w:val="007C2677"/>
    <w:rsid w:val="007C3C29"/>
    <w:rsid w:val="007C539C"/>
    <w:rsid w:val="008952A9"/>
    <w:rsid w:val="008D08B8"/>
    <w:rsid w:val="008E2C1D"/>
    <w:rsid w:val="00911F13"/>
    <w:rsid w:val="009143D0"/>
    <w:rsid w:val="0091491F"/>
    <w:rsid w:val="00923FAB"/>
    <w:rsid w:val="009A291B"/>
    <w:rsid w:val="009E258A"/>
    <w:rsid w:val="009E6254"/>
    <w:rsid w:val="00A1297F"/>
    <w:rsid w:val="00A15324"/>
    <w:rsid w:val="00A553D2"/>
    <w:rsid w:val="00AB011A"/>
    <w:rsid w:val="00AB50AE"/>
    <w:rsid w:val="00B07367"/>
    <w:rsid w:val="00B07BFB"/>
    <w:rsid w:val="00B87DA1"/>
    <w:rsid w:val="00BB5B80"/>
    <w:rsid w:val="00C2597C"/>
    <w:rsid w:val="00C56A4C"/>
    <w:rsid w:val="00C966C6"/>
    <w:rsid w:val="00CC4EA5"/>
    <w:rsid w:val="00CF63B7"/>
    <w:rsid w:val="00D9508A"/>
    <w:rsid w:val="00DA4144"/>
    <w:rsid w:val="00DC3F82"/>
    <w:rsid w:val="00DF0A12"/>
    <w:rsid w:val="00E26624"/>
    <w:rsid w:val="00E27DFB"/>
    <w:rsid w:val="00E4336C"/>
    <w:rsid w:val="00E51F63"/>
    <w:rsid w:val="00F47570"/>
    <w:rsid w:val="00F74F58"/>
    <w:rsid w:val="00F958EC"/>
    <w:rsid w:val="00FC4A95"/>
    <w:rsid w:val="00FF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OpenSymbol"/>
      <w:lang w:val="bg-BG"/>
    </w:rPr>
  </w:style>
  <w:style w:type="character" w:customStyle="1" w:styleId="WW8Num3z0">
    <w:name w:val="WW8Num3z0"/>
    <w:rPr>
      <w:rFonts w:ascii="Calibri" w:hAnsi="Calibri" w:cs="Calibri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Calibri"/>
    </w:rPr>
  </w:style>
  <w:style w:type="character" w:customStyle="1" w:styleId="WW8Num4z1">
    <w:name w:val="WW8Num4z1"/>
  </w:style>
  <w:style w:type="character" w:customStyle="1" w:styleId="WW8Num5z0">
    <w:name w:val="WW8Num5z0"/>
    <w:rPr>
      <w:rFonts w:ascii="Times New Roman" w:eastAsia="SimSu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a3">
    <w:name w:val="Default Paragraph Font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styleId="a4">
    <w:name w:val="Hyperlink"/>
    <w:rPr>
      <w:color w:val="000080"/>
      <w:u w:val="single"/>
      <w:lang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BalloonTextChar">
    <w:name w:val="Balloon Text Char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NumberingSymbols">
    <w:name w:val="Numbering Symbols"/>
  </w:style>
  <w:style w:type="character" w:styleId="a5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eastAsia="SimSun" w:cs="Mangal"/>
      <w:kern w:val="1"/>
      <w:szCs w:val="18"/>
      <w:lang w:eastAsia="hi-IN" w:bidi="hi-IN"/>
    </w:rPr>
  </w:style>
  <w:style w:type="character" w:customStyle="1" w:styleId="CommentSubjectChar">
    <w:name w:val="Comment Subject Char"/>
    <w:rPr>
      <w:rFonts w:eastAsia="SimSun" w:cs="Mangal"/>
      <w:b/>
      <w:bCs/>
      <w:kern w:val="1"/>
      <w:szCs w:val="18"/>
      <w:lang w:eastAsia="hi-IN" w:bidi="hi-IN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Balloon Text"/>
    <w:basedOn w:val="a"/>
    <w:rPr>
      <w:rFonts w:ascii="Tahoma" w:hAnsi="Tahoma" w:cs="Tahoma"/>
      <w:sz w:val="16"/>
      <w:szCs w:val="14"/>
    </w:rPr>
  </w:style>
  <w:style w:type="paragraph" w:styleId="aa">
    <w:name w:val="annotation text"/>
    <w:basedOn w:val="a"/>
    <w:rPr>
      <w:sz w:val="20"/>
      <w:szCs w:val="18"/>
    </w:rPr>
  </w:style>
  <w:style w:type="paragraph" w:styleId="ab">
    <w:name w:val="annotation subject"/>
    <w:basedOn w:val="aa"/>
    <w:next w:val="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130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93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6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0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59416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24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8217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3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9139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61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23481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31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0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9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 Tsokov</cp:lastModifiedBy>
  <cp:revision>2</cp:revision>
  <cp:lastPrinted>2021-10-29T14:16:00Z</cp:lastPrinted>
  <dcterms:created xsi:type="dcterms:W3CDTF">2026-04-20T13:27:00Z</dcterms:created>
  <dcterms:modified xsi:type="dcterms:W3CDTF">2026-04-20T13:27:00Z</dcterms:modified>
</cp:coreProperties>
</file>